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763" w:rsidRPr="006D2763" w:rsidRDefault="006D2763" w:rsidP="006D2763">
      <w:pPr>
        <w:pStyle w:val="danartixml"/>
        <w:rPr>
          <w:lang w:val="ka-GE"/>
        </w:rPr>
      </w:pPr>
      <w:r w:rsidRPr="006D2763">
        <w:rPr>
          <w:rFonts w:eastAsia="Sylfaen"/>
          <w:lang w:val="ka-GE"/>
        </w:rPr>
        <w:t>დანართი №2</w:t>
      </w:r>
    </w:p>
    <w:p w:rsidR="006D2763" w:rsidRPr="006D2763" w:rsidRDefault="006D2763">
      <w:pPr>
        <w:spacing w:before="92"/>
        <w:ind w:left="2145"/>
        <w:rPr>
          <w:rFonts w:ascii="Sylfaen" w:hAnsi="Sylfaen"/>
          <w:lang w:val="ka-GE"/>
        </w:rPr>
      </w:pPr>
    </w:p>
    <w:p w:rsidR="00E90747" w:rsidRPr="006D2763" w:rsidRDefault="00F7062C">
      <w:pPr>
        <w:spacing w:before="92"/>
        <w:ind w:left="2145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141pt">
            <v:imagedata r:id="rId8" o:title=""/>
          </v:shape>
        </w:pict>
      </w:r>
    </w:p>
    <w:p w:rsidR="00E90747" w:rsidRPr="006D2763" w:rsidRDefault="00E90747">
      <w:pPr>
        <w:spacing w:before="20" w:line="280" w:lineRule="exact"/>
        <w:rPr>
          <w:rFonts w:ascii="Sylfaen" w:hAnsi="Sylfaen"/>
          <w:sz w:val="28"/>
          <w:szCs w:val="28"/>
          <w:lang w:val="ka-GE"/>
        </w:rPr>
        <w:sectPr w:rsidR="00E90747" w:rsidRPr="006D2763" w:rsidSect="009D513F">
          <w:pgSz w:w="12240" w:h="15840"/>
          <w:pgMar w:top="360" w:right="1060" w:bottom="280" w:left="780" w:header="720" w:footer="720" w:gutter="0"/>
          <w:cols w:space="720"/>
        </w:sectPr>
      </w:pPr>
    </w:p>
    <w:p w:rsidR="00E90747" w:rsidRPr="006D2763" w:rsidRDefault="00E90747">
      <w:pPr>
        <w:spacing w:before="7" w:line="160" w:lineRule="exact"/>
        <w:rPr>
          <w:rFonts w:ascii="Sylfaen" w:hAnsi="Sylfaen"/>
          <w:sz w:val="17"/>
          <w:szCs w:val="17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2E58FF">
      <w:pPr>
        <w:spacing w:line="280" w:lineRule="exact"/>
        <w:ind w:left="552" w:right="2400"/>
        <w:jc w:val="center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hAnsi="Sylfaen"/>
          <w:lang w:val="ka-GE"/>
        </w:rPr>
        <w:br w:type="column"/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lastRenderedPageBreak/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შა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ი – 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„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ღ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ული 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“ –</w:t>
      </w:r>
    </w:p>
    <w:p w:rsidR="00E90747" w:rsidRPr="006D2763" w:rsidRDefault="002E58FF">
      <w:pPr>
        <w:spacing w:line="280" w:lineRule="exact"/>
        <w:ind w:left="2808" w:right="4658"/>
        <w:jc w:val="center"/>
        <w:rPr>
          <w:rFonts w:ascii="Sylfaen" w:eastAsia="Sylfaen" w:hAnsi="Sylfaen" w:cs="Sylfaen"/>
          <w:b/>
          <w:sz w:val="22"/>
          <w:szCs w:val="22"/>
          <w:lang w:val="ka-GE"/>
        </w:rPr>
        <w:sectPr w:rsidR="00E90747" w:rsidRPr="006D2763">
          <w:type w:val="continuous"/>
          <w:pgSz w:w="12240" w:h="15840"/>
          <w:pgMar w:top="1460" w:right="1060" w:bottom="280" w:left="780" w:header="720" w:footer="720" w:gutter="0"/>
          <w:cols w:num="2" w:space="720" w:equalWidth="0">
            <w:col w:w="1152" w:space="993"/>
            <w:col w:w="8255"/>
          </w:cols>
        </w:sectPr>
      </w:pP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5 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ლი</w:t>
      </w:r>
    </w:p>
    <w:p w:rsidR="009D513F" w:rsidRPr="009D513F" w:rsidRDefault="009D513F" w:rsidP="006D2763">
      <w:pPr>
        <w:spacing w:before="8"/>
        <w:ind w:right="63" w:firstLine="403"/>
        <w:jc w:val="both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  <w:r w:rsidRPr="009D513F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lastRenderedPageBreak/>
        <w:t>ავერსი:</w:t>
      </w:r>
    </w:p>
    <w:p w:rsidR="00E90747" w:rsidRPr="006D2763" w:rsidRDefault="002E58FF" w:rsidP="006D2763">
      <w:pPr>
        <w:spacing w:before="8"/>
        <w:ind w:right="63" w:firstLine="40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რც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ს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ში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 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ზე 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რც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 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გაშლ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,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ჰ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ურ </w:t>
      </w:r>
      <w:proofErr w:type="spellStart"/>
      <w:r w:rsidRPr="006D2763">
        <w:rPr>
          <w:rFonts w:ascii="Sylfaen" w:eastAsia="Sylfaen" w:hAnsi="Sylfaen" w:cs="Sylfaen"/>
          <w:sz w:val="22"/>
          <w:szCs w:val="22"/>
          <w:lang w:val="ka-GE"/>
        </w:rPr>
        <w:t>ფა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ზე</w:t>
      </w:r>
      <w:proofErr w:type="spellEnd"/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გა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="002F16D9">
        <w:rPr>
          <w:rFonts w:ascii="Sylfaen" w:eastAsia="Sylfaen" w:hAnsi="Sylfaen" w:cs="Sylfaen"/>
          <w:spacing w:val="-1"/>
          <w:sz w:val="22"/>
          <w:szCs w:val="22"/>
          <w:lang w:val="ka-GE"/>
        </w:rPr>
        <w:t>საქართველოს სტილიზებული სახელმწიფო დროშ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ა.</w:t>
      </w:r>
    </w:p>
    <w:p w:rsidR="006D2763" w:rsidRPr="006D2763" w:rsidRDefault="006D2763">
      <w:pPr>
        <w:spacing w:before="1"/>
        <w:ind w:left="403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</w:p>
    <w:p w:rsidR="00E90747" w:rsidRPr="006D2763" w:rsidRDefault="002E58FF">
      <w:pPr>
        <w:spacing w:before="1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:</w:t>
      </w:r>
    </w:p>
    <w:p w:rsidR="00E90747" w:rsidRPr="006D2763" w:rsidRDefault="002E58FF">
      <w:pPr>
        <w:spacing w:line="280" w:lineRule="exact"/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46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სტი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ხქ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46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ლში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ია</w:t>
      </w:r>
    </w:p>
    <w:p w:rsidR="00E90747" w:rsidRPr="002F16D9" w:rsidRDefault="002E58FF">
      <w:pPr>
        <w:ind w:left="120"/>
        <w:rPr>
          <w:rFonts w:ascii="Sylfaen" w:eastAsia="Sylfaen" w:hAnsi="Sylfaen" w:cs="Sylfaen"/>
          <w:sz w:val="22"/>
          <w:szCs w:val="22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„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5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E90747" w:rsidRPr="006D2763" w:rsidRDefault="002E58FF">
      <w:pPr>
        <w:spacing w:line="280" w:lineRule="exact"/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3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E90747">
      <w:pPr>
        <w:spacing w:before="2" w:line="220" w:lineRule="exact"/>
        <w:rPr>
          <w:rFonts w:ascii="Sylfaen" w:hAnsi="Sylfaen"/>
          <w:sz w:val="22"/>
          <w:szCs w:val="22"/>
          <w:lang w:val="ka-GE"/>
        </w:rPr>
      </w:pPr>
    </w:p>
    <w:p w:rsidR="00E90747" w:rsidRPr="006D2763" w:rsidRDefault="00F7062C">
      <w:pPr>
        <w:ind w:left="2055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pict>
          <v:shape id="_x0000_i1026" type="#_x0000_t75" style="width:313.5pt;height:138pt">
            <v:imagedata r:id="rId9" o:title=""/>
          </v:shape>
        </w:pict>
      </w:r>
    </w:p>
    <w:p w:rsidR="00E90747" w:rsidRPr="006D2763" w:rsidRDefault="00E90747">
      <w:pPr>
        <w:spacing w:before="19" w:line="280" w:lineRule="exact"/>
        <w:rPr>
          <w:rFonts w:ascii="Sylfaen" w:hAnsi="Sylfaen"/>
          <w:sz w:val="28"/>
          <w:szCs w:val="28"/>
          <w:lang w:val="ka-GE"/>
        </w:rPr>
        <w:sectPr w:rsidR="00E90747" w:rsidRPr="006D2763">
          <w:type w:val="continuous"/>
          <w:pgSz w:w="12240" w:h="15840"/>
          <w:pgMar w:top="1460" w:right="1060" w:bottom="280" w:left="780" w:header="720" w:footer="720" w:gutter="0"/>
          <w:cols w:space="720"/>
        </w:sectPr>
      </w:pPr>
    </w:p>
    <w:p w:rsidR="00E90747" w:rsidRPr="006D2763" w:rsidRDefault="00E90747">
      <w:pPr>
        <w:spacing w:before="7" w:line="160" w:lineRule="exact"/>
        <w:rPr>
          <w:rFonts w:ascii="Sylfaen" w:hAnsi="Sylfaen"/>
          <w:sz w:val="17"/>
          <w:szCs w:val="17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E90747" w:rsidP="009D513F">
      <w:pPr>
        <w:spacing w:line="280" w:lineRule="exact"/>
        <w:ind w:right="-53"/>
        <w:rPr>
          <w:rFonts w:ascii="Sylfaen" w:eastAsia="Sylfaen" w:hAnsi="Sylfaen" w:cs="Sylfaen"/>
          <w:b/>
          <w:sz w:val="22"/>
          <w:szCs w:val="22"/>
          <w:lang w:val="ka-GE"/>
        </w:rPr>
      </w:pPr>
    </w:p>
    <w:p w:rsidR="00E90747" w:rsidRPr="006D2763" w:rsidRDefault="002E58FF">
      <w:pPr>
        <w:spacing w:line="280" w:lineRule="exact"/>
        <w:ind w:left="642" w:right="2400"/>
        <w:jc w:val="center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lastRenderedPageBreak/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შა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ი – 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„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ღ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ული 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“ –</w:t>
      </w:r>
    </w:p>
    <w:p w:rsidR="00E90747" w:rsidRPr="006D2763" w:rsidRDefault="002E58FF">
      <w:pPr>
        <w:spacing w:line="280" w:lineRule="exact"/>
        <w:ind w:left="2843" w:right="4603"/>
        <w:jc w:val="center"/>
        <w:rPr>
          <w:rFonts w:ascii="Sylfaen" w:eastAsia="Sylfaen" w:hAnsi="Sylfaen" w:cs="Sylfaen"/>
          <w:b/>
          <w:sz w:val="22"/>
          <w:szCs w:val="22"/>
          <w:lang w:val="ka-GE"/>
        </w:rPr>
        <w:sectPr w:rsidR="00E90747" w:rsidRPr="006D2763">
          <w:type w:val="continuous"/>
          <w:pgSz w:w="12240" w:h="15840"/>
          <w:pgMar w:top="1460" w:right="1060" w:bottom="280" w:left="780" w:header="720" w:footer="720" w:gutter="0"/>
          <w:cols w:num="2" w:space="720" w:equalWidth="0">
            <w:col w:w="1152" w:space="903"/>
            <w:col w:w="8345"/>
          </w:cols>
        </w:sectPr>
      </w:pP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10 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</w:t>
      </w:r>
      <w:r w:rsidR="009D513F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ლი</w:t>
      </w:r>
    </w:p>
    <w:p w:rsidR="009D513F" w:rsidRPr="009D513F" w:rsidRDefault="009D513F" w:rsidP="009D513F">
      <w:pPr>
        <w:spacing w:before="8"/>
        <w:ind w:right="63" w:firstLine="403"/>
        <w:jc w:val="both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  <w:r w:rsidRPr="009D513F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lastRenderedPageBreak/>
        <w:t>ავერსი:</w:t>
      </w:r>
    </w:p>
    <w:p w:rsidR="00E90747" w:rsidRPr="006D2763" w:rsidRDefault="002E58FF" w:rsidP="009D513F">
      <w:pPr>
        <w:spacing w:before="8"/>
        <w:ind w:right="63" w:firstLine="40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რც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ში ლა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ჟ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 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გაშლ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,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ჰ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ურ </w:t>
      </w:r>
      <w:proofErr w:type="spellStart"/>
      <w:r w:rsidRPr="006D2763">
        <w:rPr>
          <w:rFonts w:ascii="Sylfaen" w:eastAsia="Sylfaen" w:hAnsi="Sylfaen" w:cs="Sylfaen"/>
          <w:sz w:val="22"/>
          <w:szCs w:val="22"/>
          <w:lang w:val="ka-GE"/>
        </w:rPr>
        <w:t>ფა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ზე</w:t>
      </w:r>
      <w:proofErr w:type="spellEnd"/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გა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="002F16D9">
        <w:rPr>
          <w:rFonts w:ascii="Sylfaen" w:eastAsia="Sylfaen" w:hAnsi="Sylfaen" w:cs="Sylfaen"/>
          <w:spacing w:val="-1"/>
          <w:sz w:val="22"/>
          <w:szCs w:val="22"/>
          <w:lang w:val="ka-GE"/>
        </w:rPr>
        <w:t>საქართველოს სტილიზებული სახელმწიფო დროშ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ა.</w:t>
      </w:r>
    </w:p>
    <w:p w:rsidR="009D513F" w:rsidRDefault="009D513F">
      <w:pPr>
        <w:spacing w:before="1"/>
        <w:ind w:left="403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</w:p>
    <w:p w:rsidR="00E90747" w:rsidRPr="006D2763" w:rsidRDefault="002E58FF">
      <w:pPr>
        <w:spacing w:before="1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:</w:t>
      </w:r>
    </w:p>
    <w:p w:rsidR="00E90747" w:rsidRPr="006D2763" w:rsidRDefault="002E58FF">
      <w:pPr>
        <w:spacing w:line="280" w:lineRule="exact"/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46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სტი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ხქ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46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ლში</w:t>
      </w:r>
      <w:r w:rsidRPr="006D2763">
        <w:rPr>
          <w:rFonts w:ascii="Sylfaen" w:eastAsia="Sylfaen" w:hAnsi="Sylfaen" w:cs="Sylfaen"/>
          <w:spacing w:val="47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ია</w:t>
      </w:r>
    </w:p>
    <w:p w:rsidR="00E90747" w:rsidRPr="006D2763" w:rsidRDefault="002E58FF">
      <w:pPr>
        <w:ind w:left="120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„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10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E90747" w:rsidRPr="006D2763" w:rsidRDefault="002E58FF">
      <w:pPr>
        <w:ind w:left="403"/>
        <w:rPr>
          <w:rFonts w:ascii="Sylfaen" w:eastAsia="Sylfaen" w:hAnsi="Sylfaen" w:cs="Sylfaen"/>
          <w:sz w:val="22"/>
          <w:szCs w:val="22"/>
          <w:lang w:val="ka-GE"/>
        </w:rPr>
        <w:sectPr w:rsidR="00E90747" w:rsidRPr="006D2763">
          <w:type w:val="continuous"/>
          <w:pgSz w:w="12240" w:h="15840"/>
          <w:pgMar w:top="1460" w:right="1060" w:bottom="280" w:left="780" w:header="720" w:footer="720" w:gutter="0"/>
          <w:cols w:space="720"/>
        </w:sect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3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მ.</w:t>
      </w:r>
    </w:p>
    <w:p w:rsidR="00E90747" w:rsidRPr="006D2763" w:rsidRDefault="00F7062C">
      <w:pPr>
        <w:spacing w:before="100"/>
        <w:ind w:left="213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pict>
          <v:shape id="_x0000_i1027" type="#_x0000_t75" style="width:320.25pt;height:141pt">
            <v:imagedata r:id="rId10" o:title=""/>
          </v:shape>
        </w:pict>
      </w:r>
    </w:p>
    <w:p w:rsidR="00E90747" w:rsidRPr="006D2763" w:rsidRDefault="00E90747">
      <w:pPr>
        <w:spacing w:before="13" w:line="280" w:lineRule="exact"/>
        <w:rPr>
          <w:rFonts w:ascii="Sylfaen" w:hAnsi="Sylfaen"/>
          <w:sz w:val="28"/>
          <w:szCs w:val="28"/>
          <w:lang w:val="ka-GE"/>
        </w:rPr>
        <w:sectPr w:rsidR="00E90747" w:rsidRPr="006D2763">
          <w:pgSz w:w="12240" w:h="15840"/>
          <w:pgMar w:top="980" w:right="1060" w:bottom="280" w:left="780" w:header="720" w:footer="720" w:gutter="0"/>
          <w:cols w:space="720"/>
        </w:sectPr>
      </w:pPr>
    </w:p>
    <w:p w:rsidR="00E90747" w:rsidRPr="006D2763" w:rsidRDefault="00E90747">
      <w:pPr>
        <w:spacing w:before="9" w:line="160" w:lineRule="exact"/>
        <w:rPr>
          <w:rFonts w:ascii="Sylfaen" w:hAnsi="Sylfaen"/>
          <w:sz w:val="17"/>
          <w:szCs w:val="17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2E58FF">
      <w:pPr>
        <w:spacing w:line="280" w:lineRule="exact"/>
        <w:ind w:left="567" w:right="2400"/>
        <w:jc w:val="center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hAnsi="Sylfaen"/>
          <w:lang w:val="ka-GE"/>
        </w:rPr>
        <w:br w:type="column"/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lastRenderedPageBreak/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შა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ი – 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„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ღ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 xml:space="preserve">ული 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“ –</w:t>
      </w:r>
    </w:p>
    <w:p w:rsidR="00E90747" w:rsidRPr="006D2763" w:rsidRDefault="002E58FF">
      <w:pPr>
        <w:ind w:left="2768" w:right="4603"/>
        <w:jc w:val="center"/>
        <w:rPr>
          <w:rFonts w:ascii="Sylfaen" w:eastAsia="Sylfaen" w:hAnsi="Sylfaen" w:cs="Sylfaen"/>
          <w:b/>
          <w:sz w:val="22"/>
          <w:szCs w:val="22"/>
          <w:lang w:val="ka-GE"/>
        </w:rPr>
        <w:sectPr w:rsidR="00E90747" w:rsidRPr="006D2763">
          <w:type w:val="continuous"/>
          <w:pgSz w:w="12240" w:h="15840"/>
          <w:pgMar w:top="1460" w:right="1060" w:bottom="280" w:left="780" w:header="720" w:footer="720" w:gutter="0"/>
          <w:cols w:num="2" w:space="720" w:equalWidth="0">
            <w:col w:w="1588" w:space="542"/>
            <w:col w:w="8270"/>
          </w:cols>
        </w:sectPr>
      </w:pP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 xml:space="preserve">15 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="009D513F">
        <w:rPr>
          <w:rFonts w:ascii="Sylfaen" w:eastAsia="Sylfaen" w:hAnsi="Sylfaen" w:cs="Sylfaen"/>
          <w:b/>
          <w:sz w:val="22"/>
          <w:szCs w:val="22"/>
          <w:lang w:val="ka-GE"/>
        </w:rPr>
        <w:t>ლი</w:t>
      </w:r>
    </w:p>
    <w:p w:rsidR="009D513F" w:rsidRPr="009D513F" w:rsidRDefault="009D513F" w:rsidP="009D513F">
      <w:pPr>
        <w:spacing w:before="8"/>
        <w:ind w:right="63" w:firstLine="720"/>
        <w:jc w:val="both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  <w:r w:rsidRPr="009D513F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lastRenderedPageBreak/>
        <w:t>ავერსი:</w:t>
      </w:r>
    </w:p>
    <w:p w:rsidR="00E90747" w:rsidRPr="006D2763" w:rsidRDefault="002E58FF" w:rsidP="009D513F">
      <w:pPr>
        <w:spacing w:before="8"/>
        <w:ind w:right="63" w:firstLine="720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რც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ჟ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7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 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გაშლ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ოქ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proofErr w:type="spellStart"/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proofErr w:type="spellEnd"/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ჰ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ურ </w:t>
      </w:r>
      <w:proofErr w:type="spellStart"/>
      <w:r w:rsidRPr="006D2763">
        <w:rPr>
          <w:rFonts w:ascii="Sylfaen" w:eastAsia="Sylfaen" w:hAnsi="Sylfaen" w:cs="Sylfaen"/>
          <w:sz w:val="22"/>
          <w:szCs w:val="22"/>
          <w:lang w:val="ka-GE"/>
        </w:rPr>
        <w:t>ფა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proofErr w:type="spellEnd"/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="002F16D9">
        <w:rPr>
          <w:rFonts w:ascii="Sylfaen" w:eastAsia="Sylfaen" w:hAnsi="Sylfaen" w:cs="Sylfaen"/>
          <w:spacing w:val="1"/>
          <w:sz w:val="22"/>
          <w:szCs w:val="22"/>
          <w:lang w:val="ka-GE"/>
        </w:rPr>
        <w:t>საქართველოს სტილიზებული სახელმწიფო დროშ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ა.</w:t>
      </w:r>
    </w:p>
    <w:p w:rsidR="009D513F" w:rsidRDefault="009D513F">
      <w:pPr>
        <w:spacing w:line="280" w:lineRule="exact"/>
        <w:ind w:left="840"/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</w:pPr>
    </w:p>
    <w:p w:rsidR="00E90747" w:rsidRPr="006D2763" w:rsidRDefault="002E58FF">
      <w:pPr>
        <w:spacing w:line="280" w:lineRule="exact"/>
        <w:ind w:left="840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:</w:t>
      </w:r>
    </w:p>
    <w:p w:rsidR="00E90747" w:rsidRPr="006D2763" w:rsidRDefault="002E58FF">
      <w:pPr>
        <w:ind w:left="120" w:right="69" w:firstLine="28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7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ხქ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7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ლში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ია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„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15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E90747" w:rsidRPr="006D2763" w:rsidRDefault="002E58FF">
      <w:pPr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3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მ.</w:t>
      </w:r>
    </w:p>
    <w:p w:rsidR="00E90747" w:rsidRPr="006D2763" w:rsidRDefault="00E90747">
      <w:pPr>
        <w:spacing w:before="9" w:line="180" w:lineRule="exact"/>
        <w:rPr>
          <w:rFonts w:ascii="Sylfaen" w:hAnsi="Sylfaen"/>
          <w:sz w:val="19"/>
          <w:szCs w:val="19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F7062C">
      <w:pPr>
        <w:ind w:left="213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pict>
          <v:shape id="_x0000_i1028" type="#_x0000_t75" style="width:307.5pt;height:142.5pt">
            <v:imagedata r:id="rId11" o:title=""/>
          </v:shape>
        </w:pict>
      </w:r>
    </w:p>
    <w:p w:rsidR="00E90747" w:rsidRPr="006D2763" w:rsidRDefault="00E90747">
      <w:pPr>
        <w:spacing w:before="11" w:line="280" w:lineRule="exact"/>
        <w:rPr>
          <w:rFonts w:ascii="Sylfaen" w:hAnsi="Sylfaen"/>
          <w:sz w:val="28"/>
          <w:szCs w:val="28"/>
          <w:lang w:val="ka-GE"/>
        </w:rPr>
      </w:pPr>
    </w:p>
    <w:p w:rsidR="00E90747" w:rsidRPr="006D2763" w:rsidRDefault="002E58FF">
      <w:pPr>
        <w:ind w:left="2697" w:right="2400"/>
        <w:jc w:val="center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შა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 xml:space="preserve">ი – 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„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ღ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 xml:space="preserve">ული 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“ –</w:t>
      </w:r>
    </w:p>
    <w:p w:rsidR="00E90747" w:rsidRPr="006D2763" w:rsidRDefault="002E58FF">
      <w:pPr>
        <w:ind w:left="4898" w:right="4603"/>
        <w:jc w:val="center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 xml:space="preserve">20 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ლი</w:t>
      </w:r>
    </w:p>
    <w:p w:rsidR="00E90747" w:rsidRPr="006D2763" w:rsidRDefault="00E90747">
      <w:pPr>
        <w:spacing w:before="9" w:line="280" w:lineRule="exact"/>
        <w:rPr>
          <w:rFonts w:ascii="Sylfaen" w:hAnsi="Sylfaen"/>
          <w:sz w:val="28"/>
          <w:szCs w:val="28"/>
          <w:lang w:val="ka-GE"/>
        </w:rPr>
      </w:pPr>
    </w:p>
    <w:p w:rsidR="00E90747" w:rsidRPr="006D2763" w:rsidRDefault="002E58FF">
      <w:pPr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ერს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ი:</w:t>
      </w:r>
    </w:p>
    <w:p w:rsidR="00E90747" w:rsidRPr="006D2763" w:rsidRDefault="002E58FF">
      <w:pPr>
        <w:spacing w:before="1"/>
        <w:ind w:left="120" w:right="64" w:firstLine="28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ნ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proofErr w:type="spellStart"/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ხქ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ან</w:t>
      </w:r>
      <w:proofErr w:type="spellEnd"/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ს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ში</w:t>
      </w:r>
      <w:r w:rsidR="00145386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ლაჟ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(ლ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ალ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ი)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გაშლ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ოქ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proofErr w:type="spellStart"/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proofErr w:type="spellEnd"/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ჰ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ურ </w:t>
      </w:r>
      <w:proofErr w:type="spellStart"/>
      <w:r w:rsidRPr="006D2763">
        <w:rPr>
          <w:rFonts w:ascii="Sylfaen" w:eastAsia="Sylfaen" w:hAnsi="Sylfaen" w:cs="Sylfaen"/>
          <w:sz w:val="22"/>
          <w:szCs w:val="22"/>
          <w:lang w:val="ka-GE"/>
        </w:rPr>
        <w:t>ფა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proofErr w:type="spellEnd"/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="002F16D9">
        <w:rPr>
          <w:rFonts w:ascii="Sylfaen" w:eastAsia="Sylfaen" w:hAnsi="Sylfaen" w:cs="Sylfaen"/>
          <w:spacing w:val="1"/>
          <w:sz w:val="22"/>
          <w:szCs w:val="22"/>
          <w:lang w:val="ka-GE"/>
        </w:rPr>
        <w:t>საქართველოს სტილიზებული სახელმწიფო დროშ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ა.</w:t>
      </w:r>
    </w:p>
    <w:p w:rsidR="009D513F" w:rsidRDefault="009D513F">
      <w:pPr>
        <w:spacing w:line="280" w:lineRule="exact"/>
        <w:ind w:left="403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</w:p>
    <w:p w:rsidR="009D513F" w:rsidRDefault="009D513F">
      <w:pPr>
        <w:spacing w:line="280" w:lineRule="exact"/>
        <w:ind w:left="403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  <w:r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რევერსი:</w:t>
      </w:r>
    </w:p>
    <w:p w:rsidR="00E90747" w:rsidRPr="006D2763" w:rsidRDefault="002E58FF">
      <w:pPr>
        <w:spacing w:line="280" w:lineRule="exact"/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)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ლი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</w:t>
      </w:r>
      <w:proofErr w:type="spellStart"/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ხქ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ი</w:t>
      </w:r>
      <w:proofErr w:type="spellEnd"/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რს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კვ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ლში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ია</w:t>
      </w:r>
    </w:p>
    <w:p w:rsidR="00E90747" w:rsidRPr="006D2763" w:rsidRDefault="002E58FF">
      <w:pPr>
        <w:ind w:left="83" w:right="9063"/>
        <w:jc w:val="center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„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20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E90747" w:rsidRPr="006D2763" w:rsidRDefault="002E58FF">
      <w:pPr>
        <w:ind w:left="403"/>
        <w:rPr>
          <w:rFonts w:ascii="Sylfaen" w:eastAsia="Sylfaen" w:hAnsi="Sylfaen" w:cs="Sylfaen"/>
          <w:sz w:val="22"/>
          <w:szCs w:val="22"/>
          <w:lang w:val="ka-GE"/>
        </w:rPr>
        <w:sectPr w:rsidR="00E90747" w:rsidRPr="006D2763">
          <w:type w:val="continuous"/>
          <w:pgSz w:w="12240" w:h="15840"/>
          <w:pgMar w:top="1460" w:right="1060" w:bottom="280" w:left="780" w:header="720" w:footer="720" w:gutter="0"/>
          <w:cols w:space="720"/>
        </w:sect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3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Pr="006D2763" w:rsidRDefault="006D2763" w:rsidP="006D2763">
      <w:pPr>
        <w:pStyle w:val="danartixml"/>
        <w:rPr>
          <w:lang w:val="ka-GE"/>
        </w:rPr>
      </w:pPr>
      <w:r w:rsidRPr="006D2763">
        <w:rPr>
          <w:lang w:val="ka-GE"/>
        </w:rPr>
        <w:lastRenderedPageBreak/>
        <w:t>დანართი №3</w:t>
      </w: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481" w:lineRule="auto"/>
        <w:ind w:left="2786" w:right="2494" w:firstLine="1"/>
        <w:jc w:val="center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E90747" w:rsidRPr="006D2763" w:rsidRDefault="00CE25DC" w:rsidP="009D513F">
      <w:pPr>
        <w:spacing w:before="43" w:line="360" w:lineRule="auto"/>
        <w:ind w:left="2779" w:right="2491"/>
        <w:jc w:val="center"/>
        <w:rPr>
          <w:rFonts w:ascii="Sylfaen" w:eastAsia="Sylfaen" w:hAnsi="Sylfaen" w:cs="Sylfaen"/>
          <w:b/>
          <w:sz w:val="22"/>
          <w:szCs w:val="22"/>
          <w:lang w:val="ka-GE"/>
        </w:rPr>
      </w:pPr>
      <w:r>
        <w:rPr>
          <w:rFonts w:ascii="Sylfaen" w:hAnsi="Sylfaen"/>
          <w:b/>
          <w:lang w:val="ka-GE"/>
        </w:rPr>
        <w:pict>
          <v:shape id="_x0000_s1030" type="#_x0000_t75" style="position:absolute;left:0;text-align:left;margin-left:98.5pt;margin-top:131.15pt;width:415.7pt;height:236.05pt;z-index:-251658752;mso-position-horizontal-relative:page;mso-position-vertical-relative:page">
            <v:imagedata r:id="rId12" o:title=""/>
            <w10:wrap anchorx="page" anchory="page"/>
          </v:shape>
        </w:pic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ახ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ე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წი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ფო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 xml:space="preserve"> 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უ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ფ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რთ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ხ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ო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ბი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 xml:space="preserve"> 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მ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ახ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 xml:space="preserve">ს 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ე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დ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ალ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ო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ნ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ი</w:t>
      </w:r>
      <w:r w:rsidR="002F16D9">
        <w:rPr>
          <w:rFonts w:ascii="Sylfaen" w:eastAsia="Sylfaen" w:hAnsi="Sylfaen" w:cs="Sylfaen"/>
          <w:b/>
          <w:sz w:val="22"/>
          <w:szCs w:val="22"/>
          <w:lang w:val="ka-GE"/>
        </w:rPr>
        <w:t xml:space="preserve"> – 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„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გა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ნ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კ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თ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ბ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ული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 xml:space="preserve"> წვ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ა</w:t>
      </w:r>
      <w:r w:rsidR="002E58FF"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თ</w:t>
      </w:r>
      <w:r w:rsidR="002E58FF"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ვი</w:t>
      </w:r>
      <w:r w:rsidR="002E58FF"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="002E58FF" w:rsidRPr="006D2763">
        <w:rPr>
          <w:rFonts w:ascii="Sylfaen" w:eastAsia="Sylfaen" w:hAnsi="Sylfaen" w:cs="Sylfaen"/>
          <w:b/>
          <w:sz w:val="22"/>
          <w:szCs w:val="22"/>
          <w:lang w:val="ka-GE"/>
        </w:rPr>
        <w:t>“</w:t>
      </w:r>
    </w:p>
    <w:p w:rsidR="00E90747" w:rsidRPr="006D2763" w:rsidRDefault="00E90747">
      <w:pPr>
        <w:spacing w:before="11" w:line="200" w:lineRule="exact"/>
        <w:rPr>
          <w:rFonts w:ascii="Sylfaen" w:hAnsi="Sylfaen"/>
          <w:lang w:val="ka-GE"/>
        </w:rPr>
      </w:pPr>
    </w:p>
    <w:p w:rsidR="00E90747" w:rsidRPr="006D2763" w:rsidRDefault="002E58FF">
      <w:pPr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ერს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ი:</w:t>
      </w:r>
    </w:p>
    <w:p w:rsidR="00E90747" w:rsidRPr="006D2763" w:rsidRDefault="002E58FF">
      <w:pPr>
        <w:spacing w:line="280" w:lineRule="exact"/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4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50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ალი</w:t>
      </w:r>
      <w:r w:rsidRPr="006D2763">
        <w:rPr>
          <w:rFonts w:ascii="Sylfaen" w:eastAsia="Sylfaen" w:hAnsi="Sylfaen" w:cs="Sylfaen"/>
          <w:spacing w:val="52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2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ენ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52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ხულ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50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ფო</w:t>
      </w:r>
      <w:r w:rsidRPr="006D2763">
        <w:rPr>
          <w:rFonts w:ascii="Sylfaen" w:eastAsia="Sylfaen" w:hAnsi="Sylfaen" w:cs="Sylfaen"/>
          <w:spacing w:val="51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ები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</w:p>
    <w:p w:rsidR="00E90747" w:rsidRPr="006D2763" w:rsidRDefault="002E58FF">
      <w:pPr>
        <w:spacing w:before="1"/>
        <w:ind w:left="120" w:right="66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1050AE">
        <w:rPr>
          <w:rFonts w:ascii="Sylfaen" w:eastAsia="Sylfaen" w:hAnsi="Sylfaen" w:cs="Sylfaen"/>
          <w:sz w:val="22"/>
          <w:szCs w:val="22"/>
          <w:lang w:val="ka-GE"/>
        </w:rPr>
        <w:t xml:space="preserve"> (გერბი)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ი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ჰ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 ფ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ა,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გაშლ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 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ი </w:t>
      </w:r>
      <w:r w:rsidR="002F16D9">
        <w:rPr>
          <w:rFonts w:ascii="Sylfaen" w:eastAsia="Sylfaen" w:hAnsi="Sylfaen" w:cs="Sylfaen"/>
          <w:sz w:val="22"/>
          <w:szCs w:val="22"/>
          <w:lang w:val="ka-GE"/>
        </w:rPr>
        <w:t>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ული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მც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ჰ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proofErr w:type="spellStart"/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ზე</w:t>
      </w:r>
      <w:proofErr w:type="spellEnd"/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გა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="002F16D9">
        <w:rPr>
          <w:rFonts w:ascii="Sylfaen" w:eastAsia="Sylfaen" w:hAnsi="Sylfaen" w:cs="Sylfaen"/>
          <w:spacing w:val="-1"/>
          <w:sz w:val="22"/>
          <w:szCs w:val="22"/>
          <w:lang w:val="ka-GE"/>
        </w:rPr>
        <w:t>საქართველოს სტილიზებული სახელმწიფო დროშ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ა.</w:t>
      </w:r>
    </w:p>
    <w:p w:rsidR="009D513F" w:rsidRDefault="009D513F">
      <w:pPr>
        <w:spacing w:before="1"/>
        <w:ind w:left="403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</w:p>
    <w:p w:rsidR="00E90747" w:rsidRPr="006D2763" w:rsidRDefault="002E58FF">
      <w:pPr>
        <w:spacing w:before="1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:</w:t>
      </w:r>
    </w:p>
    <w:p w:rsidR="00E90747" w:rsidRPr="006D2763" w:rsidRDefault="002E58FF">
      <w:pPr>
        <w:spacing w:before="1"/>
        <w:ind w:left="119" w:right="63" w:firstLine="284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 ზ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ლში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ოს 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1050AE">
        <w:rPr>
          <w:rFonts w:ascii="Sylfaen" w:eastAsia="Sylfaen" w:hAnsi="Sylfaen" w:cs="Sylfaen"/>
          <w:sz w:val="22"/>
          <w:szCs w:val="22"/>
          <w:lang w:val="ka-GE"/>
        </w:rPr>
        <w:t xml:space="preserve"> (გერბი)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 ფა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="002F16D9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ლად</w:t>
      </w:r>
      <w:r w:rsidR="002F16D9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ული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ბი: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„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;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2F16D9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–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“F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O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R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T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H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E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SP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E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CI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A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L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C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O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N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T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R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I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B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U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T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I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O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N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;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ში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ჰ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ად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 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ი)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წ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ა.</w:t>
      </w:r>
    </w:p>
    <w:p w:rsidR="00E90747" w:rsidRPr="006D2763" w:rsidRDefault="002E58FF">
      <w:pPr>
        <w:ind w:left="403"/>
        <w:rPr>
          <w:rFonts w:ascii="Sylfaen" w:eastAsia="Sylfaen" w:hAnsi="Sylfaen" w:cs="Sylfaen"/>
          <w:sz w:val="22"/>
          <w:szCs w:val="22"/>
          <w:lang w:val="ka-GE"/>
        </w:rPr>
        <w:sectPr w:rsidR="00E90747" w:rsidRPr="006D2763">
          <w:pgSz w:w="12240" w:h="15840"/>
          <w:pgMar w:top="1420" w:right="1060" w:bottom="280" w:left="780" w:header="720" w:footer="720" w:gutter="0"/>
          <w:cols w:space="720"/>
        </w:sect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7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Pr="006D2763" w:rsidRDefault="006D2763" w:rsidP="006D2763">
      <w:pPr>
        <w:pStyle w:val="danartixml"/>
        <w:rPr>
          <w:lang w:val="ka-GE"/>
        </w:rPr>
      </w:pPr>
      <w:r w:rsidRPr="006D2763">
        <w:rPr>
          <w:lang w:val="ka-GE"/>
        </w:rPr>
        <w:lastRenderedPageBreak/>
        <w:t>დანართი</w:t>
      </w:r>
      <w:r w:rsidR="009D513F">
        <w:rPr>
          <w:lang w:val="ka-GE"/>
        </w:rPr>
        <w:t xml:space="preserve"> </w:t>
      </w:r>
      <w:r w:rsidRPr="006D2763">
        <w:rPr>
          <w:lang w:val="ka-GE"/>
        </w:rPr>
        <w:t>№4</w:t>
      </w:r>
    </w:p>
    <w:p w:rsidR="006D2763" w:rsidRPr="006D2763" w:rsidRDefault="006D2763">
      <w:pPr>
        <w:spacing w:before="43" w:line="280" w:lineRule="exact"/>
        <w:ind w:left="1795"/>
        <w:rPr>
          <w:rFonts w:ascii="Sylfaen" w:eastAsia="Sylfaen" w:hAnsi="Sylfaen" w:cs="Sylfaen"/>
          <w:spacing w:val="1"/>
          <w:sz w:val="22"/>
          <w:szCs w:val="22"/>
          <w:lang w:val="ka-GE"/>
        </w:rPr>
      </w:pPr>
    </w:p>
    <w:p w:rsidR="00E90747" w:rsidRPr="006D2763" w:rsidRDefault="00F7062C">
      <w:pPr>
        <w:ind w:left="2278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pict>
          <v:shape id="_x0000_i1029" type="#_x0000_t75" style="width:307.5pt;height:319.5pt">
            <v:imagedata r:id="rId13" o:title=""/>
          </v:shape>
        </w:pict>
      </w:r>
    </w:p>
    <w:p w:rsidR="006D2763" w:rsidRPr="006D2763" w:rsidRDefault="006D2763" w:rsidP="006D2763">
      <w:pPr>
        <w:spacing w:before="43" w:line="280" w:lineRule="exact"/>
        <w:ind w:left="1795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before="43" w:line="280" w:lineRule="exact"/>
        <w:ind w:left="1795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ფო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რთ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 xml:space="preserve"> მ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ლი</w:t>
      </w:r>
      <w:r w:rsidR="002F16D9">
        <w:rPr>
          <w:rFonts w:ascii="Sylfaen" w:eastAsia="Sylfaen" w:hAnsi="Sylfaen" w:cs="Sylfaen"/>
          <w:b/>
          <w:sz w:val="22"/>
          <w:szCs w:val="22"/>
          <w:lang w:val="ka-GE"/>
        </w:rPr>
        <w:t xml:space="preserve"> – 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„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ს“</w:t>
      </w:r>
    </w:p>
    <w:p w:rsidR="00E90747" w:rsidRPr="006D2763" w:rsidRDefault="00E90747">
      <w:pPr>
        <w:spacing w:before="2" w:line="180" w:lineRule="exact"/>
        <w:rPr>
          <w:rFonts w:ascii="Sylfaen" w:hAnsi="Sylfaen"/>
          <w:sz w:val="18"/>
          <w:szCs w:val="18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E90747">
      <w:pPr>
        <w:spacing w:line="200" w:lineRule="exact"/>
        <w:rPr>
          <w:rFonts w:ascii="Sylfaen" w:hAnsi="Sylfaen"/>
          <w:lang w:val="ka-GE"/>
        </w:rPr>
      </w:pPr>
    </w:p>
    <w:p w:rsidR="00E90747" w:rsidRPr="006D2763" w:rsidRDefault="002E58FF">
      <w:pPr>
        <w:spacing w:line="280" w:lineRule="exact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ერს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ი:</w:t>
      </w:r>
    </w:p>
    <w:p w:rsidR="00E90747" w:rsidRPr="006D2763" w:rsidRDefault="002E58FF">
      <w:pPr>
        <w:spacing w:before="1"/>
        <w:ind w:left="119" w:right="65" w:firstLine="284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ალი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 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ჰ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).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ზე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სე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აღ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ან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ოთ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აშ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 გა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ნე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თ.</w:t>
      </w:r>
    </w:p>
    <w:p w:rsidR="009D513F" w:rsidRDefault="009D513F">
      <w:pPr>
        <w:spacing w:before="1"/>
        <w:ind w:left="403"/>
        <w:rPr>
          <w:rFonts w:ascii="Sylfaen" w:eastAsia="Sylfaen" w:hAnsi="Sylfaen" w:cs="Sylfaen"/>
          <w:b/>
          <w:spacing w:val="1"/>
          <w:sz w:val="22"/>
          <w:szCs w:val="22"/>
          <w:lang w:val="ka-GE"/>
        </w:rPr>
      </w:pPr>
    </w:p>
    <w:p w:rsidR="00E90747" w:rsidRPr="006D2763" w:rsidRDefault="002E58FF">
      <w:pPr>
        <w:spacing w:before="1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:</w:t>
      </w:r>
    </w:p>
    <w:p w:rsidR="00E90747" w:rsidRPr="006D2763" w:rsidRDefault="002E58FF">
      <w:pPr>
        <w:spacing w:line="280" w:lineRule="exact"/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Pr="006D2763">
        <w:rPr>
          <w:rFonts w:ascii="Sylfaen" w:eastAsia="Sylfaen" w:hAnsi="Sylfaen" w:cs="Sylfaen"/>
          <w:spacing w:val="5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)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ალი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Pr="006D2763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ენ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ტრ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ში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ი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მთ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ული</w:t>
      </w:r>
      <w:r w:rsidR="00F7062C"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ით</w:t>
      </w:r>
    </w:p>
    <w:p w:rsidR="00E90747" w:rsidRPr="006D2763" w:rsidRDefault="002E58FF">
      <w:pPr>
        <w:spacing w:before="1"/>
        <w:ind w:left="120" w:right="62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4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ა: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„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ოს 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„ვ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აზ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“ 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რნ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რდ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რც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-4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ში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 ზ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E90747" w:rsidRPr="006D2763" w:rsidRDefault="002E58FF" w:rsidP="006D2763">
      <w:pPr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3.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7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0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Pr="006D2763" w:rsidRDefault="006D2763">
      <w:pPr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z w:val="22"/>
          <w:szCs w:val="22"/>
          <w:lang w:val="ka-GE"/>
        </w:rPr>
        <w:br w:type="page"/>
      </w:r>
    </w:p>
    <w:p w:rsidR="006D2763" w:rsidRPr="006D2763" w:rsidRDefault="006D2763" w:rsidP="006D2763">
      <w:pPr>
        <w:ind w:left="2213"/>
        <w:rPr>
          <w:lang w:val="ka-GE"/>
        </w:rPr>
      </w:pPr>
      <w:r w:rsidRPr="006D2763">
        <w:rPr>
          <w:noProof/>
        </w:rPr>
        <w:lastRenderedPageBreak/>
        <w:drawing>
          <wp:inline distT="0" distB="0" distL="0" distR="0">
            <wp:extent cx="3976370" cy="410400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63" w:rsidRDefault="006D2763" w:rsidP="006D2763">
      <w:pPr>
        <w:spacing w:before="4" w:line="180" w:lineRule="exact"/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6D2763" w:rsidRPr="006D2763" w:rsidRDefault="006D2763" w:rsidP="006D2763">
      <w:pPr>
        <w:spacing w:before="4" w:line="360" w:lineRule="auto"/>
        <w:jc w:val="center"/>
        <w:rPr>
          <w:rFonts w:ascii="Sylfaen" w:hAnsi="Sylfaen"/>
          <w:b/>
          <w:sz w:val="24"/>
          <w:szCs w:val="24"/>
          <w:lang w:val="ka-GE"/>
        </w:rPr>
      </w:pPr>
      <w:r w:rsidRPr="006D2763">
        <w:rPr>
          <w:rFonts w:ascii="Sylfaen" w:hAnsi="Sylfaen"/>
          <w:b/>
          <w:sz w:val="24"/>
          <w:szCs w:val="24"/>
          <w:lang w:val="ka-GE"/>
        </w:rPr>
        <w:t>სახელმწიფო უსაფრთხოების სამსახურის მედალი</w:t>
      </w:r>
    </w:p>
    <w:p w:rsidR="006D2763" w:rsidRPr="006D2763" w:rsidRDefault="006D2763" w:rsidP="006D2763">
      <w:pPr>
        <w:spacing w:before="4" w:line="360" w:lineRule="auto"/>
        <w:jc w:val="center"/>
        <w:rPr>
          <w:rFonts w:ascii="Sylfaen" w:hAnsi="Sylfaen"/>
          <w:b/>
          <w:sz w:val="24"/>
          <w:szCs w:val="24"/>
          <w:lang w:val="ka-GE"/>
        </w:rPr>
      </w:pPr>
      <w:r w:rsidRPr="001050AE">
        <w:rPr>
          <w:rFonts w:ascii="Sylfaen" w:hAnsi="Sylfaen"/>
          <w:b/>
          <w:sz w:val="24"/>
          <w:szCs w:val="24"/>
          <w:lang w:val="ka-GE"/>
        </w:rPr>
        <w:t xml:space="preserve">I </w:t>
      </w:r>
      <w:r w:rsidR="002B01C3">
        <w:rPr>
          <w:rFonts w:ascii="Sylfaen" w:hAnsi="Sylfaen"/>
          <w:b/>
          <w:sz w:val="24"/>
          <w:szCs w:val="24"/>
          <w:lang w:val="ka-GE"/>
        </w:rPr>
        <w:t>ხარისხი</w:t>
      </w:r>
    </w:p>
    <w:p w:rsidR="006D2763" w:rsidRPr="006D2763" w:rsidRDefault="006D2763" w:rsidP="006D2763">
      <w:pPr>
        <w:spacing w:line="200" w:lineRule="exact"/>
        <w:rPr>
          <w:lang w:val="ka-GE"/>
        </w:rPr>
      </w:pPr>
    </w:p>
    <w:p w:rsidR="006D2763" w:rsidRPr="006D2763" w:rsidRDefault="006D2763" w:rsidP="006D2763">
      <w:pPr>
        <w:spacing w:line="280" w:lineRule="exact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ერს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ი:</w:t>
      </w:r>
    </w:p>
    <w:p w:rsidR="006D2763" w:rsidRPr="006D2763" w:rsidRDefault="006D2763" w:rsidP="001050AE">
      <w:pPr>
        <w:spacing w:line="280" w:lineRule="exact"/>
        <w:ind w:left="40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ალი</w:t>
      </w:r>
      <w:r w:rsidRPr="006D2763">
        <w:rPr>
          <w:rFonts w:ascii="Sylfaen" w:eastAsia="Sylfaen" w:hAnsi="Sylfaen" w:cs="Sylfaen"/>
          <w:spacing w:val="4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0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5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ყვ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4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4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44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5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4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ხუ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</w:p>
    <w:p w:rsidR="006D2763" w:rsidRPr="006D2763" w:rsidRDefault="006D2763" w:rsidP="001050AE">
      <w:pPr>
        <w:ind w:left="120" w:right="64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8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1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ფო</w:t>
      </w:r>
      <w:r w:rsidRPr="006D2763">
        <w:rPr>
          <w:rFonts w:ascii="Sylfaen" w:eastAsia="Sylfaen" w:hAnsi="Sylfaen" w:cs="Sylfaen"/>
          <w:spacing w:val="1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8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6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ული</w:t>
      </w:r>
      <w:r w:rsidRPr="006D2763">
        <w:rPr>
          <w:rFonts w:ascii="Sylfaen" w:eastAsia="Sylfaen" w:hAnsi="Sylfaen" w:cs="Sylfaen"/>
          <w:spacing w:val="16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1050AE">
        <w:rPr>
          <w:rFonts w:ascii="Sylfaen" w:eastAsia="Sylfaen" w:hAnsi="Sylfaen" w:cs="Sylfaen"/>
          <w:sz w:val="22"/>
          <w:szCs w:val="22"/>
          <w:lang w:val="ka-GE"/>
        </w:rPr>
        <w:t xml:space="preserve"> (გერბი)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1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ე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ულად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ყ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მც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9D513F" w:rsidRDefault="009D513F" w:rsidP="006D2763">
      <w:pPr>
        <w:spacing w:line="280" w:lineRule="exact"/>
        <w:ind w:left="403"/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</w:pPr>
    </w:p>
    <w:p w:rsidR="006D2763" w:rsidRPr="006D2763" w:rsidRDefault="006D2763" w:rsidP="006D2763">
      <w:pPr>
        <w:spacing w:line="280" w:lineRule="exact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:</w:t>
      </w:r>
    </w:p>
    <w:p w:rsidR="006D2763" w:rsidRPr="006D2763" w:rsidRDefault="006D2763" w:rsidP="006D2763">
      <w:pPr>
        <w:spacing w:before="1"/>
        <w:ind w:left="119" w:right="63" w:firstLine="284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z w:val="22"/>
          <w:szCs w:val="22"/>
          <w:lang w:val="ka-GE"/>
        </w:rPr>
        <w:t>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ც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„ვ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აზ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“ 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რნ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ლაჟ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ში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რც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თ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ლაჟ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 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),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ში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 ზ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Default="006D2763" w:rsidP="006D2763">
      <w:pPr>
        <w:ind w:left="403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3.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7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0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Default="006D2763" w:rsidP="006D2763">
      <w:pPr>
        <w:rPr>
          <w:rFonts w:ascii="Sylfaen" w:eastAsia="Sylfaen" w:hAnsi="Sylfaen" w:cs="Sylfaen"/>
          <w:sz w:val="22"/>
          <w:szCs w:val="22"/>
          <w:lang w:val="ka-GE"/>
        </w:rPr>
      </w:pPr>
      <w:r>
        <w:rPr>
          <w:rFonts w:ascii="Sylfaen" w:eastAsia="Sylfaen" w:hAnsi="Sylfaen" w:cs="Sylfaen"/>
          <w:sz w:val="22"/>
          <w:szCs w:val="22"/>
          <w:lang w:val="ka-GE"/>
        </w:rPr>
        <w:br w:type="page"/>
      </w:r>
    </w:p>
    <w:p w:rsidR="006D2763" w:rsidRDefault="006D2763" w:rsidP="006D2763">
      <w:pPr>
        <w:tabs>
          <w:tab w:val="left" w:pos="27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944620" cy="41255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63" w:rsidRDefault="006D2763" w:rsidP="006D2763">
      <w:pPr>
        <w:spacing w:before="4" w:line="180" w:lineRule="exact"/>
        <w:rPr>
          <w:sz w:val="18"/>
          <w:szCs w:val="18"/>
        </w:rPr>
      </w:pPr>
    </w:p>
    <w:p w:rsidR="006D2763" w:rsidRPr="004004BB" w:rsidRDefault="006D2763" w:rsidP="006D2763">
      <w:pPr>
        <w:spacing w:line="360" w:lineRule="auto"/>
        <w:jc w:val="center"/>
        <w:rPr>
          <w:rFonts w:ascii="Sylfaen" w:hAnsi="Sylfaen"/>
          <w:b/>
          <w:sz w:val="24"/>
          <w:szCs w:val="24"/>
          <w:lang w:val="ka-GE"/>
        </w:rPr>
      </w:pPr>
      <w:r w:rsidRPr="004004BB">
        <w:rPr>
          <w:rFonts w:ascii="Sylfaen" w:hAnsi="Sylfaen"/>
          <w:b/>
          <w:sz w:val="24"/>
          <w:szCs w:val="24"/>
          <w:lang w:val="ka-GE"/>
        </w:rPr>
        <w:t>სახელმწიფო უსაფრთხოების სამსახურის მედალი</w:t>
      </w:r>
    </w:p>
    <w:p w:rsidR="006D2763" w:rsidRPr="004004BB" w:rsidRDefault="006D2763" w:rsidP="006D2763">
      <w:pPr>
        <w:spacing w:line="360" w:lineRule="auto"/>
        <w:jc w:val="center"/>
        <w:rPr>
          <w:rFonts w:ascii="Sylfaen" w:hAnsi="Sylfaen"/>
          <w:b/>
          <w:sz w:val="24"/>
          <w:szCs w:val="24"/>
          <w:lang w:val="ka-GE"/>
        </w:rPr>
      </w:pPr>
      <w:r w:rsidRPr="004004BB">
        <w:rPr>
          <w:rFonts w:ascii="Sylfaen" w:hAnsi="Sylfaen"/>
          <w:b/>
          <w:sz w:val="24"/>
          <w:szCs w:val="24"/>
        </w:rPr>
        <w:t xml:space="preserve">II </w:t>
      </w:r>
      <w:r w:rsidRPr="004004BB">
        <w:rPr>
          <w:rFonts w:ascii="Sylfaen" w:hAnsi="Sylfaen"/>
          <w:b/>
          <w:sz w:val="24"/>
          <w:szCs w:val="24"/>
          <w:lang w:val="ka-GE"/>
        </w:rPr>
        <w:t>ხარისხი</w:t>
      </w:r>
    </w:p>
    <w:p w:rsidR="006D2763" w:rsidRDefault="006D2763" w:rsidP="006D2763">
      <w:pPr>
        <w:spacing w:line="200" w:lineRule="exact"/>
      </w:pPr>
    </w:p>
    <w:p w:rsidR="006D2763" w:rsidRPr="006D2763" w:rsidRDefault="006D2763" w:rsidP="006D2763">
      <w:pPr>
        <w:spacing w:line="280" w:lineRule="exact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ერს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ი:</w:t>
      </w:r>
    </w:p>
    <w:p w:rsidR="006D2763" w:rsidRPr="006D2763" w:rsidRDefault="006D2763" w:rsidP="001050AE">
      <w:pPr>
        <w:spacing w:line="280" w:lineRule="exact"/>
        <w:ind w:left="40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ალი</w:t>
      </w:r>
      <w:r w:rsidRPr="006D2763">
        <w:rPr>
          <w:rFonts w:ascii="Sylfaen" w:eastAsia="Sylfaen" w:hAnsi="Sylfaen" w:cs="Sylfaen"/>
          <w:spacing w:val="21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19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მრ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22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ედ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19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3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ნტ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21"/>
          <w:position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</w:p>
    <w:p w:rsidR="006D2763" w:rsidRPr="006D2763" w:rsidRDefault="006D2763" w:rsidP="001050AE">
      <w:pPr>
        <w:spacing w:before="1"/>
        <w:ind w:left="120" w:right="64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ფო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1050AE">
        <w:rPr>
          <w:rFonts w:ascii="Sylfaen" w:eastAsia="Sylfaen" w:hAnsi="Sylfaen" w:cs="Sylfaen"/>
          <w:spacing w:val="-3"/>
          <w:sz w:val="22"/>
          <w:szCs w:val="22"/>
          <w:lang w:val="ka-GE"/>
        </w:rPr>
        <w:t xml:space="preserve"> </w:t>
      </w:r>
      <w:r w:rsidR="001050AE">
        <w:rPr>
          <w:rFonts w:ascii="Sylfaen" w:eastAsia="Sylfaen" w:hAnsi="Sylfaen" w:cs="Sylfaen"/>
          <w:sz w:val="22"/>
          <w:szCs w:val="22"/>
          <w:lang w:val="ka-GE"/>
        </w:rPr>
        <w:t>(გერბი)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 xml:space="preserve">.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დ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სტ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ული</w:t>
      </w:r>
      <w:r w:rsidR="00F7062C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 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Pr="006D2763" w:rsidRDefault="006D2763" w:rsidP="006D2763">
      <w:pPr>
        <w:spacing w:before="1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:</w:t>
      </w:r>
    </w:p>
    <w:p w:rsidR="006D2763" w:rsidRPr="006D2763" w:rsidRDefault="006D2763" w:rsidP="006D2763">
      <w:pPr>
        <w:spacing w:before="1"/>
        <w:ind w:left="120" w:right="65" w:firstLine="28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ალი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„ვ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აზ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“ 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რნ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ლაჟ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რც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.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აჟ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),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ენ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ში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ხლ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 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ზოლ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Pr="006D2763" w:rsidRDefault="006D2763" w:rsidP="006D2763">
      <w:pPr>
        <w:ind w:left="403"/>
        <w:rPr>
          <w:rFonts w:ascii="Sylfaen" w:eastAsia="Sylfaen" w:hAnsi="Sylfaen" w:cs="Sylfaen"/>
          <w:sz w:val="22"/>
          <w:szCs w:val="22"/>
          <w:lang w:val="ka-GE"/>
        </w:rPr>
        <w:sectPr w:rsidR="006D2763" w:rsidRPr="006D2763" w:rsidSect="009D513F">
          <w:headerReference w:type="default" r:id="rId16"/>
          <w:pgSz w:w="12240" w:h="15840"/>
          <w:pgMar w:top="1170" w:right="1060" w:bottom="280" w:left="780" w:header="1143" w:footer="0" w:gutter="0"/>
          <w:cols w:space="720"/>
        </w:sect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3.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7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0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Default="006D2763" w:rsidP="006D2763">
      <w:pPr>
        <w:ind w:left="2249"/>
      </w:pPr>
      <w:r>
        <w:rPr>
          <w:noProof/>
        </w:rPr>
        <w:lastRenderedPageBreak/>
        <w:drawing>
          <wp:inline distT="0" distB="0" distL="0" distR="0">
            <wp:extent cx="3933825" cy="4093845"/>
            <wp:effectExtent l="0" t="0" r="952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63" w:rsidRDefault="006D2763" w:rsidP="006D2763">
      <w:pPr>
        <w:spacing w:before="2" w:line="180" w:lineRule="exact"/>
        <w:rPr>
          <w:sz w:val="18"/>
          <w:szCs w:val="18"/>
        </w:rPr>
      </w:pPr>
    </w:p>
    <w:p w:rsidR="006D2763" w:rsidRDefault="006D2763" w:rsidP="006D2763">
      <w:pPr>
        <w:spacing w:line="200" w:lineRule="exact"/>
      </w:pPr>
    </w:p>
    <w:p w:rsidR="006D2763" w:rsidRPr="006D2763" w:rsidRDefault="006D2763" w:rsidP="006D2763">
      <w:pPr>
        <w:spacing w:before="41" w:line="280" w:lineRule="exact"/>
        <w:ind w:left="2225"/>
        <w:rPr>
          <w:rFonts w:ascii="Sylfaen" w:eastAsia="Sylfaen" w:hAnsi="Sylfaen" w:cs="Sylfaen"/>
          <w:b/>
          <w:sz w:val="24"/>
          <w:szCs w:val="24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ს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>ე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ლ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მ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>წი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ფო</w:t>
      </w:r>
      <w:r w:rsidRPr="006D2763">
        <w:rPr>
          <w:rFonts w:ascii="Sylfaen" w:eastAsia="Sylfaen" w:hAnsi="Sylfaen" w:cs="Sylfaen"/>
          <w:b/>
          <w:spacing w:val="-2"/>
          <w:sz w:val="24"/>
          <w:szCs w:val="24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ს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2"/>
          <w:sz w:val="24"/>
          <w:szCs w:val="24"/>
          <w:lang w:val="ka-GE"/>
        </w:rPr>
        <w:t>ფ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რთ</w:t>
      </w:r>
      <w:r w:rsidRPr="006D2763">
        <w:rPr>
          <w:rFonts w:ascii="Sylfaen" w:eastAsia="Sylfaen" w:hAnsi="Sylfaen" w:cs="Sylfaen"/>
          <w:b/>
          <w:spacing w:val="-2"/>
          <w:sz w:val="24"/>
          <w:szCs w:val="24"/>
          <w:lang w:val="ka-GE"/>
        </w:rPr>
        <w:t>ხ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ო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ე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>ბი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 xml:space="preserve"> 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ს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>მ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ს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ახ</w:t>
      </w:r>
      <w:r w:rsidRPr="006D2763">
        <w:rPr>
          <w:rFonts w:ascii="Sylfaen" w:eastAsia="Sylfaen" w:hAnsi="Sylfaen" w:cs="Sylfaen"/>
          <w:b/>
          <w:spacing w:val="-2"/>
          <w:sz w:val="24"/>
          <w:szCs w:val="24"/>
          <w:lang w:val="ka-GE"/>
        </w:rPr>
        <w:t>უ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რ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>ი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 xml:space="preserve"> მ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ედ</w:t>
      </w:r>
      <w:r w:rsidRPr="006D2763">
        <w:rPr>
          <w:rFonts w:ascii="Sylfaen" w:eastAsia="Sylfaen" w:hAnsi="Sylfaen" w:cs="Sylfaen"/>
          <w:b/>
          <w:spacing w:val="-3"/>
          <w:sz w:val="24"/>
          <w:szCs w:val="24"/>
          <w:lang w:val="ka-GE"/>
        </w:rPr>
        <w:t>ა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ლი</w:t>
      </w:r>
      <w:r w:rsidR="002F16D9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 xml:space="preserve"> – 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>„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ს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პ</w:t>
      </w:r>
      <w:r w:rsidRPr="006D2763">
        <w:rPr>
          <w:rFonts w:ascii="Sylfaen" w:eastAsia="Sylfaen" w:hAnsi="Sylfaen" w:cs="Sylfaen"/>
          <w:b/>
          <w:spacing w:val="-3"/>
          <w:sz w:val="24"/>
          <w:szCs w:val="24"/>
          <w:lang w:val="ka-GE"/>
        </w:rPr>
        <w:t>ა</w:t>
      </w:r>
      <w:r w:rsidRPr="006D2763">
        <w:rPr>
          <w:rFonts w:ascii="Sylfaen" w:eastAsia="Sylfaen" w:hAnsi="Sylfaen" w:cs="Sylfaen"/>
          <w:b/>
          <w:spacing w:val="1"/>
          <w:sz w:val="24"/>
          <w:szCs w:val="24"/>
          <w:lang w:val="ka-GE"/>
        </w:rPr>
        <w:t>ტ</w:t>
      </w:r>
      <w:r w:rsidRPr="006D2763">
        <w:rPr>
          <w:rFonts w:ascii="Sylfaen" w:eastAsia="Sylfaen" w:hAnsi="Sylfaen" w:cs="Sylfaen"/>
          <w:b/>
          <w:spacing w:val="-1"/>
          <w:sz w:val="24"/>
          <w:szCs w:val="24"/>
          <w:lang w:val="ka-GE"/>
        </w:rPr>
        <w:t>ი</w:t>
      </w:r>
      <w:r w:rsidRPr="006D2763">
        <w:rPr>
          <w:rFonts w:ascii="Sylfaen" w:eastAsia="Sylfaen" w:hAnsi="Sylfaen" w:cs="Sylfaen"/>
          <w:b/>
          <w:sz w:val="24"/>
          <w:szCs w:val="24"/>
          <w:lang w:val="ka-GE"/>
        </w:rPr>
        <w:t>ო“</w:t>
      </w:r>
    </w:p>
    <w:p w:rsidR="006D2763" w:rsidRDefault="006D2763" w:rsidP="006D2763">
      <w:pPr>
        <w:spacing w:line="200" w:lineRule="exact"/>
      </w:pPr>
    </w:p>
    <w:p w:rsidR="006D2763" w:rsidRPr="006D2763" w:rsidRDefault="006D2763" w:rsidP="006D2763">
      <w:pPr>
        <w:spacing w:line="280" w:lineRule="exact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position w:val="1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b/>
          <w:spacing w:val="1"/>
          <w:position w:val="1"/>
          <w:sz w:val="22"/>
          <w:szCs w:val="22"/>
          <w:lang w:val="ka-GE"/>
        </w:rPr>
        <w:t>ერს</w:t>
      </w:r>
      <w:r w:rsidRPr="006D2763">
        <w:rPr>
          <w:rFonts w:ascii="Sylfaen" w:eastAsia="Sylfaen" w:hAnsi="Sylfaen" w:cs="Sylfaen"/>
          <w:b/>
          <w:spacing w:val="-1"/>
          <w:position w:val="1"/>
          <w:sz w:val="22"/>
          <w:szCs w:val="22"/>
          <w:lang w:val="ka-GE"/>
        </w:rPr>
        <w:t>ი:</w:t>
      </w:r>
    </w:p>
    <w:p w:rsidR="006D2763" w:rsidRPr="006D2763" w:rsidRDefault="006D2763" w:rsidP="006D2763">
      <w:pPr>
        <w:spacing w:before="1"/>
        <w:ind w:left="120" w:right="64" w:firstLine="283"/>
        <w:jc w:val="both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ალი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 ოქ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5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ში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ია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აფ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ს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ხ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ემბ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1050AE">
        <w:rPr>
          <w:rFonts w:ascii="Sylfaen" w:eastAsia="Sylfaen" w:hAnsi="Sylfaen" w:cs="Sylfaen"/>
          <w:sz w:val="22"/>
          <w:szCs w:val="22"/>
          <w:lang w:val="ka-GE"/>
        </w:rPr>
        <w:t xml:space="preserve"> (გერბი)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ი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ჰ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 ფ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გ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ა,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ოს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ლი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="002F16D9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–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ული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წივი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,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მც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ე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ჰ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ფა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ზ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ე</w:t>
      </w:r>
      <w:r w:rsidR="002F16D9">
        <w:rPr>
          <w:rFonts w:ascii="Sylfaen" w:eastAsia="Sylfaen" w:hAnsi="Sylfaen" w:cs="Sylfaen"/>
          <w:sz w:val="22"/>
          <w:szCs w:val="22"/>
          <w:lang w:val="ka-GE"/>
        </w:rPr>
        <w:t>,</w:t>
      </w:r>
      <w:bookmarkStart w:id="0" w:name="_GoBack"/>
      <w:bookmarkEnd w:id="0"/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გა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ახ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თე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ჰ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იკ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).</w:t>
      </w:r>
    </w:p>
    <w:p w:rsidR="006D2763" w:rsidRPr="006D2763" w:rsidRDefault="006D2763" w:rsidP="006D2763">
      <w:pPr>
        <w:spacing w:before="1"/>
        <w:ind w:left="403"/>
        <w:rPr>
          <w:rFonts w:ascii="Sylfaen" w:eastAsia="Sylfaen" w:hAnsi="Sylfaen" w:cs="Sylfaen"/>
          <w:b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რე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ვე</w:t>
      </w:r>
      <w:r w:rsidRPr="006D2763">
        <w:rPr>
          <w:rFonts w:ascii="Sylfaen" w:eastAsia="Sylfaen" w:hAnsi="Sylfaen" w:cs="Sylfaen"/>
          <w:b/>
          <w:spacing w:val="-2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b/>
          <w:spacing w:val="1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b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b/>
          <w:sz w:val="22"/>
          <w:szCs w:val="22"/>
          <w:lang w:val="ka-GE"/>
        </w:rPr>
        <w:t>:</w:t>
      </w:r>
    </w:p>
    <w:p w:rsidR="006D2763" w:rsidRPr="006D2763" w:rsidRDefault="00F7062C" w:rsidP="00145386">
      <w:pPr>
        <w:spacing w:line="280" w:lineRule="exact"/>
        <w:ind w:left="180"/>
        <w:jc w:val="both"/>
        <w:rPr>
          <w:rFonts w:ascii="Sylfaen" w:eastAsia="Sylfaen" w:hAnsi="Sylfaen" w:cs="Sylfaen"/>
          <w:sz w:val="22"/>
          <w:szCs w:val="22"/>
          <w:lang w:val="ka-GE"/>
        </w:rPr>
      </w:pPr>
      <w:r>
        <w:rPr>
          <w:rFonts w:ascii="Sylfaen" w:eastAsia="Sylfaen" w:hAnsi="Sylfaen" w:cs="Sylfaen"/>
          <w:position w:val="1"/>
          <w:sz w:val="22"/>
          <w:szCs w:val="22"/>
        </w:rPr>
        <w:t xml:space="preserve">   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ოქ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(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ყვი</w:t>
      </w:r>
      <w:r w:rsidR="006D2763"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="00145386">
        <w:rPr>
          <w:rFonts w:ascii="Sylfaen" w:eastAsia="Sylfaen" w:hAnsi="Sylfaen" w:cs="Sylfaen"/>
          <w:position w:val="1"/>
          <w:sz w:val="22"/>
          <w:szCs w:val="22"/>
        </w:rPr>
        <w:t xml:space="preserve">) 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გ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ალი</w:t>
      </w:r>
      <w:r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="006D2763"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მე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დ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ალ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ნ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ს</w:t>
      </w:r>
      <w:r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="006D2763" w:rsidRPr="006D2763">
        <w:rPr>
          <w:rFonts w:ascii="Sylfaen" w:eastAsia="Sylfaen" w:hAnsi="Sylfaen" w:cs="Sylfaen"/>
          <w:spacing w:val="2"/>
          <w:position w:val="1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ც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ენ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ტრ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ში</w:t>
      </w:r>
      <w:r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="006D2763"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ქ</w:t>
      </w:r>
      <w:r w:rsidR="006D2763"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</w:t>
      </w:r>
      <w:r w:rsidR="006D2763"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ი</w:t>
      </w:r>
      <w:r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="006D2763"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მთ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ვ</w:t>
      </w:r>
      <w:r w:rsidR="006D2763"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position w:val="1"/>
          <w:sz w:val="22"/>
          <w:szCs w:val="22"/>
          <w:lang w:val="ka-GE"/>
        </w:rPr>
        <w:t>ული</w:t>
      </w:r>
      <w:r>
        <w:rPr>
          <w:rFonts w:ascii="Sylfaen" w:eastAsia="Sylfaen" w:hAnsi="Sylfaen" w:cs="Sylfaen"/>
          <w:position w:val="1"/>
          <w:sz w:val="22"/>
          <w:szCs w:val="22"/>
          <w:lang w:val="ka-GE"/>
        </w:rPr>
        <w:t xml:space="preserve">  </w:t>
      </w:r>
      <w:r w:rsidR="006D2763" w:rsidRPr="006D2763">
        <w:rPr>
          <w:rFonts w:ascii="Sylfaen" w:eastAsia="Sylfaen" w:hAnsi="Sylfaen" w:cs="Sylfaen"/>
          <w:spacing w:val="3"/>
          <w:position w:val="1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pacing w:val="-2"/>
          <w:position w:val="1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pacing w:val="1"/>
          <w:position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-3"/>
          <w:position w:val="1"/>
          <w:sz w:val="22"/>
          <w:szCs w:val="22"/>
          <w:lang w:val="ka-GE"/>
        </w:rPr>
        <w:t>ბ</w:t>
      </w:r>
      <w:r w:rsidR="006D2763" w:rsidRPr="006D2763">
        <w:rPr>
          <w:rFonts w:ascii="Sylfaen" w:eastAsia="Sylfaen" w:hAnsi="Sylfaen" w:cs="Sylfaen"/>
          <w:spacing w:val="-1"/>
          <w:position w:val="1"/>
          <w:sz w:val="22"/>
          <w:szCs w:val="22"/>
          <w:lang w:val="ka-GE"/>
        </w:rPr>
        <w:t>ით</w:t>
      </w:r>
      <w:r w:rsidR="00145386">
        <w:rPr>
          <w:rFonts w:ascii="Sylfaen" w:eastAsia="Sylfaen" w:hAnsi="Sylfaen" w:cs="Sylfaen"/>
          <w:sz w:val="22"/>
          <w:szCs w:val="22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ფ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4"/>
          <w:sz w:val="22"/>
          <w:szCs w:val="22"/>
          <w:lang w:val="ka-GE"/>
        </w:rPr>
        <w:t>წ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2F16D9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– 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„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პ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“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ედ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ქ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ყვი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„ვ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აზ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წნ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ულ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“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ო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ენ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ის 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ალ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კი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 xml:space="preserve">) 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უ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კ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შ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რდე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ფ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 xml:space="preserve">.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ბ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აფ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 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 xml:space="preserve">ა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ერ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ხლი (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 xml:space="preserve">), 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ნ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შ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ი ლაჟ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pacing w:val="4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უ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) ზოლ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 xml:space="preserve">. 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ივ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ც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ხლი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(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),</w:t>
      </w:r>
      <w:r w:rsidR="006D2763" w:rsidRPr="006D2763">
        <w:rPr>
          <w:rFonts w:ascii="Sylfaen" w:eastAsia="Sylfaen" w:hAnsi="Sylfaen" w:cs="Sylfaen"/>
          <w:spacing w:val="3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ც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ნ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ტ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ში</w:t>
      </w:r>
      <w:r w:rsidR="006D2763"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ლაჟ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ვ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რდ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ს (ლუ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ჯ</w:t>
      </w:r>
      <w:r w:rsidR="006D2763"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)</w:t>
      </w:r>
      <w:r w:rsidR="006D2763"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 xml:space="preserve"> 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ზოლ</w:t>
      </w:r>
      <w:r w:rsidR="006D2763"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="006D2763"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თ</w:t>
      </w:r>
      <w:r w:rsidR="006D2763" w:rsidRPr="006D2763">
        <w:rPr>
          <w:rFonts w:ascii="Sylfaen" w:eastAsia="Sylfaen" w:hAnsi="Sylfaen" w:cs="Sylfaen"/>
          <w:sz w:val="22"/>
          <w:szCs w:val="22"/>
          <w:lang w:val="ka-GE"/>
        </w:rPr>
        <w:t>.</w:t>
      </w:r>
    </w:p>
    <w:p w:rsidR="006D2763" w:rsidRPr="006D2763" w:rsidRDefault="006D2763" w:rsidP="00145386">
      <w:pPr>
        <w:ind w:left="180"/>
        <w:rPr>
          <w:rFonts w:ascii="Sylfaen" w:eastAsia="Sylfaen" w:hAnsi="Sylfaen" w:cs="Sylfaen"/>
          <w:sz w:val="22"/>
          <w:szCs w:val="22"/>
          <w:lang w:val="ka-GE"/>
        </w:rPr>
      </w:pP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ლ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ს</w:t>
      </w:r>
      <w:r w:rsidRPr="006D2763">
        <w:rPr>
          <w:rFonts w:ascii="Sylfaen" w:eastAsia="Sylfaen" w:hAnsi="Sylfaen" w:cs="Sylfaen"/>
          <w:spacing w:val="2"/>
          <w:sz w:val="22"/>
          <w:szCs w:val="22"/>
          <w:lang w:val="ka-GE"/>
        </w:rPr>
        <w:t xml:space="preserve"> 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დ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pacing w:val="-3"/>
          <w:sz w:val="22"/>
          <w:szCs w:val="22"/>
          <w:lang w:val="ka-GE"/>
        </w:rPr>
        <w:t>ა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მ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ე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ტ</w:t>
      </w:r>
      <w:r w:rsidRPr="006D2763">
        <w:rPr>
          <w:rFonts w:ascii="Sylfaen" w:eastAsia="Sylfaen" w:hAnsi="Sylfaen" w:cs="Sylfaen"/>
          <w:spacing w:val="1"/>
          <w:sz w:val="22"/>
          <w:szCs w:val="22"/>
          <w:lang w:val="ka-GE"/>
        </w:rPr>
        <w:t>რ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ი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>ა 3.</w:t>
      </w:r>
      <w:r w:rsidRPr="006D2763">
        <w:rPr>
          <w:rFonts w:ascii="Sylfaen" w:eastAsia="Sylfaen" w:hAnsi="Sylfaen" w:cs="Sylfaen"/>
          <w:spacing w:val="-2"/>
          <w:sz w:val="22"/>
          <w:szCs w:val="22"/>
          <w:lang w:val="ka-GE"/>
        </w:rPr>
        <w:t>7</w:t>
      </w:r>
      <w:r w:rsidRPr="006D2763">
        <w:rPr>
          <w:rFonts w:ascii="Sylfaen" w:eastAsia="Sylfaen" w:hAnsi="Sylfaen" w:cs="Sylfaen"/>
          <w:sz w:val="22"/>
          <w:szCs w:val="22"/>
          <w:lang w:val="ka-GE"/>
        </w:rPr>
        <w:t xml:space="preserve">0 </w:t>
      </w:r>
      <w:r w:rsidRPr="006D2763">
        <w:rPr>
          <w:rFonts w:ascii="Sylfaen" w:eastAsia="Sylfaen" w:hAnsi="Sylfaen" w:cs="Sylfaen"/>
          <w:spacing w:val="-1"/>
          <w:sz w:val="22"/>
          <w:szCs w:val="22"/>
          <w:lang w:val="ka-GE"/>
        </w:rPr>
        <w:t>ს</w:t>
      </w:r>
      <w:r>
        <w:rPr>
          <w:rFonts w:ascii="Sylfaen" w:eastAsia="Sylfaen" w:hAnsi="Sylfaen" w:cs="Sylfaen"/>
          <w:spacing w:val="-1"/>
          <w:sz w:val="22"/>
          <w:szCs w:val="22"/>
          <w:lang w:val="ka-GE"/>
        </w:rPr>
        <w:t>მ.</w:t>
      </w:r>
      <w:r w:rsidR="00F7062C"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     </w:t>
      </w:r>
      <w:r>
        <w:rPr>
          <w:rFonts w:ascii="Sylfaen" w:eastAsia="Sylfaen" w:hAnsi="Sylfaen" w:cs="Sylfaen"/>
          <w:spacing w:val="-1"/>
          <w:sz w:val="22"/>
          <w:szCs w:val="22"/>
          <w:lang w:val="ka-GE"/>
        </w:rPr>
        <w:t xml:space="preserve"> </w:t>
      </w:r>
    </w:p>
    <w:sectPr w:rsidR="006D2763" w:rsidRPr="006D2763" w:rsidSect="006D2763">
      <w:headerReference w:type="default" r:id="rId18"/>
      <w:pgSz w:w="12240" w:h="15840"/>
      <w:pgMar w:top="1940" w:right="1060" w:bottom="280" w:left="780" w:header="11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5DC" w:rsidRDefault="00CE25DC">
      <w:r>
        <w:separator/>
      </w:r>
    </w:p>
  </w:endnote>
  <w:endnote w:type="continuationSeparator" w:id="0">
    <w:p w:rsidR="00CE25DC" w:rsidRDefault="00CE2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5DC" w:rsidRDefault="00CE25DC">
      <w:r>
        <w:separator/>
      </w:r>
    </w:p>
  </w:footnote>
  <w:footnote w:type="continuationSeparator" w:id="0">
    <w:p w:rsidR="00CE25DC" w:rsidRDefault="00CE2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763" w:rsidRDefault="00CE25D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79.5pt;margin-top:56.15pt;width:253.8pt;height:13.05pt;z-index:-251657216;mso-position-horizontal-relative:page;mso-position-vertical-relative:page" filled="f" stroked="f">
          <v:textbox style="mso-next-textbox:#_x0000_s2065" inset="0,0,0,0">
            <w:txbxContent>
              <w:p w:rsidR="006D2763" w:rsidRDefault="006D2763">
                <w:pPr>
                  <w:spacing w:line="240" w:lineRule="exact"/>
                  <w:ind w:left="20" w:right="-33"/>
                  <w:rPr>
                    <w:rFonts w:ascii="Sylfaen" w:eastAsia="Sylfaen" w:hAnsi="Sylfaen" w:cs="Sylfaen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279.2pt;margin-top:85.1pt;width:54.5pt;height:13.05pt;z-index:-251656192;mso-position-horizontal-relative:page;mso-position-vertical-relative:page" filled="f" stroked="f">
          <v:textbox style="mso-next-textbox:#_x0000_s2066" inset="0,0,0,0">
            <w:txbxContent>
              <w:p w:rsidR="006D2763" w:rsidRDefault="006D2763" w:rsidP="004004BB">
                <w:pPr>
                  <w:spacing w:line="240" w:lineRule="exact"/>
                  <w:ind w:right="-33"/>
                  <w:rPr>
                    <w:rFonts w:ascii="Sylfaen" w:eastAsia="Sylfaen" w:hAnsi="Sylfaen" w:cs="Sylfaen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747" w:rsidRDefault="00E90747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F4F48"/>
    <w:multiLevelType w:val="multilevel"/>
    <w:tmpl w:val="7ED8A79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4644D3E"/>
    <w:multiLevelType w:val="multilevel"/>
    <w:tmpl w:val="0F1E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747"/>
    <w:rsid w:val="001050AE"/>
    <w:rsid w:val="00145386"/>
    <w:rsid w:val="002B01C3"/>
    <w:rsid w:val="002E58FF"/>
    <w:rsid w:val="002F16D9"/>
    <w:rsid w:val="0047136D"/>
    <w:rsid w:val="006D2763"/>
    <w:rsid w:val="006D596D"/>
    <w:rsid w:val="007837A2"/>
    <w:rsid w:val="009D513F"/>
    <w:rsid w:val="00B24522"/>
    <w:rsid w:val="00CE25DC"/>
    <w:rsid w:val="00E90747"/>
    <w:rsid w:val="00F7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1BE4E8BA"/>
  <w15:docId w15:val="{286BCE4E-96DA-4DEA-916D-B948E96FE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anartixml">
    <w:name w:val="danarti_xml"/>
    <w:basedOn w:val="Normal"/>
    <w:autoRedefine/>
    <w:rsid w:val="006D2763"/>
    <w:pPr>
      <w:spacing w:before="120" w:after="120"/>
      <w:ind w:firstLine="284"/>
      <w:jc w:val="right"/>
      <w:outlineLvl w:val="0"/>
    </w:pPr>
    <w:rPr>
      <w:rFonts w:ascii="Sylfaen" w:hAnsi="Sylfaen" w:cs="Courier New"/>
      <w:b/>
      <w:i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6D2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763"/>
  </w:style>
  <w:style w:type="paragraph" w:styleId="Footer">
    <w:name w:val="footer"/>
    <w:basedOn w:val="Normal"/>
    <w:link w:val="FooterChar"/>
    <w:uiPriority w:val="99"/>
    <w:unhideWhenUsed/>
    <w:rsid w:val="006D2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763"/>
  </w:style>
  <w:style w:type="paragraph" w:styleId="BalloonText">
    <w:name w:val="Balloon Text"/>
    <w:basedOn w:val="Normal"/>
    <w:link w:val="BalloonTextChar"/>
    <w:uiPriority w:val="99"/>
    <w:semiHidden/>
    <w:unhideWhenUsed/>
    <w:rsid w:val="009D51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A777B-7098-43F9-BB31-81F944731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Kvaratskhelia</dc:creator>
  <cp:lastModifiedBy>Nino Kvaratskhelia</cp:lastModifiedBy>
  <cp:revision>3</cp:revision>
  <cp:lastPrinted>2026-05-04T13:01:00Z</cp:lastPrinted>
  <dcterms:created xsi:type="dcterms:W3CDTF">2026-05-04T12:44:00Z</dcterms:created>
  <dcterms:modified xsi:type="dcterms:W3CDTF">2026-05-04T14:02:00Z</dcterms:modified>
</cp:coreProperties>
</file>